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D1F0" w14:textId="4FAEBB1D" w:rsidR="00407FBD" w:rsidRPr="000529D2" w:rsidRDefault="00CF7933">
      <w:pPr>
        <w:tabs>
          <w:tab w:val="left" w:pos="1216"/>
          <w:tab w:val="left" w:pos="3757"/>
        </w:tabs>
        <w:rPr>
          <w:rFonts w:ascii="Times New Roman" w:hAnsi="Times New Roman" w:cs="Times New Roman"/>
          <w:sz w:val="22"/>
          <w:szCs w:val="22"/>
        </w:rPr>
      </w:pPr>
      <w:r w:rsidRPr="00CF7933">
        <w:rPr>
          <w:rFonts w:ascii="Times New Roman" w:hAnsi="Times New Roman" w:cs="Times New Roman"/>
          <w:b/>
          <w:i/>
          <w:noProof/>
          <w:spacing w:val="-2"/>
        </w:rPr>
        <w:drawing>
          <wp:anchor distT="0" distB="0" distL="114300" distR="114300" simplePos="0" relativeHeight="251659264" behindDoc="1" locked="0" layoutInCell="1" allowOverlap="1" wp14:anchorId="27B69C45" wp14:editId="0CD2A495">
            <wp:simplePos x="0" y="0"/>
            <wp:positionH relativeFrom="column">
              <wp:posOffset>3237074</wp:posOffset>
            </wp:positionH>
            <wp:positionV relativeFrom="paragraph">
              <wp:posOffset>486</wp:posOffset>
            </wp:positionV>
            <wp:extent cx="476250" cy="502920"/>
            <wp:effectExtent l="19050" t="0" r="0" b="0"/>
            <wp:wrapThrough wrapText="bothSides">
              <wp:wrapPolygon edited="0">
                <wp:start x="-864" y="0"/>
                <wp:lineTo x="-864" y="20455"/>
                <wp:lineTo x="21600" y="20455"/>
                <wp:lineTo x="21600" y="0"/>
                <wp:lineTo x="-864" y="0"/>
              </wp:wrapPolygon>
            </wp:wrapThrough>
            <wp:docPr id="1" name="Immagine 3" descr="Stemma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7FBD" w:rsidRPr="000529D2">
        <w:rPr>
          <w:rFonts w:ascii="Times New Roman" w:hAnsi="Times New Roman" w:cs="Times New Roman"/>
          <w:sz w:val="22"/>
          <w:szCs w:val="22"/>
        </w:rPr>
        <w:tab/>
      </w:r>
      <w:r w:rsidR="00407FBD" w:rsidRPr="000529D2">
        <w:rPr>
          <w:rFonts w:ascii="Times New Roman" w:hAnsi="Times New Roman" w:cs="Times New Roman"/>
          <w:sz w:val="22"/>
          <w:szCs w:val="22"/>
        </w:rPr>
        <w:tab/>
      </w:r>
    </w:p>
    <w:p w14:paraId="4D9D909F" w14:textId="12728D98" w:rsidR="00407FBD" w:rsidRPr="00A236D3" w:rsidRDefault="00407FBD" w:rsidP="006C50C4">
      <w:pPr>
        <w:ind w:firstLine="709"/>
        <w:rPr>
          <w:rFonts w:ascii="Times New Roman" w:hAnsi="Times New Roman" w:cs="Times New Roman"/>
          <w:b/>
          <w:sz w:val="22"/>
          <w:szCs w:val="22"/>
        </w:rPr>
      </w:pPr>
    </w:p>
    <w:p w14:paraId="26E1611A" w14:textId="0B209C39" w:rsidR="00496A04" w:rsidRDefault="00496A04" w:rsidP="009C1FD4">
      <w:pPr>
        <w:pStyle w:val="Intestazione"/>
        <w:jc w:val="center"/>
        <w:rPr>
          <w:rFonts w:ascii="Times New Roman" w:hAnsi="Times New Roman" w:cs="Times New Roman"/>
          <w:i/>
          <w:sz w:val="24"/>
          <w:szCs w:val="18"/>
        </w:rPr>
      </w:pPr>
    </w:p>
    <w:p w14:paraId="11B300CF" w14:textId="77777777" w:rsidR="00CF7933" w:rsidRDefault="00CF7933" w:rsidP="009C1FD4">
      <w:pPr>
        <w:pStyle w:val="Intestazione"/>
        <w:jc w:val="center"/>
        <w:rPr>
          <w:rFonts w:ascii="Times New Roman" w:hAnsi="Times New Roman" w:cs="Times New Roman"/>
          <w:i/>
          <w:sz w:val="24"/>
          <w:szCs w:val="18"/>
        </w:rPr>
      </w:pPr>
    </w:p>
    <w:p w14:paraId="6720DBBA" w14:textId="77777777" w:rsidR="00CF7933" w:rsidRPr="00CF7933" w:rsidRDefault="00CF7933" w:rsidP="00CF7933">
      <w:pPr>
        <w:jc w:val="center"/>
        <w:rPr>
          <w:rFonts w:ascii="Times New Roman" w:hAnsi="Times New Roman" w:cs="Times New Roman"/>
          <w:b/>
          <w:i/>
          <w:spacing w:val="-2"/>
        </w:rPr>
      </w:pPr>
      <w:r w:rsidRPr="00CF7933">
        <w:rPr>
          <w:rFonts w:ascii="Times New Roman" w:hAnsi="Times New Roman" w:cs="Times New Roman"/>
          <w:b/>
          <w:i/>
          <w:spacing w:val="-2"/>
        </w:rPr>
        <w:t>MIM –UFFICIO SCOLASTICO REGIONALE PER IL LAZIO</w:t>
      </w:r>
    </w:p>
    <w:p w14:paraId="729A688D" w14:textId="77777777" w:rsidR="00CF7933" w:rsidRPr="00CF7933" w:rsidRDefault="00CF7933" w:rsidP="00CF7933">
      <w:pPr>
        <w:jc w:val="center"/>
        <w:rPr>
          <w:rFonts w:ascii="Times New Roman" w:hAnsi="Times New Roman" w:cs="Times New Roman"/>
          <w:b/>
          <w:i/>
          <w:spacing w:val="-2"/>
        </w:rPr>
      </w:pPr>
      <w:r w:rsidRPr="00CF7933">
        <w:rPr>
          <w:rFonts w:ascii="Times New Roman" w:hAnsi="Times New Roman" w:cs="Times New Roman"/>
          <w:b/>
          <w:i/>
          <w:spacing w:val="-2"/>
        </w:rPr>
        <w:t>ISTITUTO COMPRENSIVO STATALE</w:t>
      </w:r>
    </w:p>
    <w:p w14:paraId="28A9DE56" w14:textId="77777777" w:rsidR="00CF7933" w:rsidRPr="00CF7933" w:rsidRDefault="00CF7933" w:rsidP="00CF7933">
      <w:pPr>
        <w:jc w:val="center"/>
        <w:rPr>
          <w:rFonts w:ascii="Times New Roman" w:hAnsi="Times New Roman" w:cs="Times New Roman"/>
          <w:b/>
          <w:i/>
          <w:spacing w:val="-2"/>
        </w:rPr>
      </w:pPr>
      <w:r w:rsidRPr="00CF7933">
        <w:rPr>
          <w:rFonts w:ascii="Times New Roman" w:hAnsi="Times New Roman" w:cs="Times New Roman"/>
          <w:b/>
          <w:i/>
          <w:spacing w:val="-2"/>
        </w:rPr>
        <w:t>“DANIELE MANIN”</w:t>
      </w:r>
    </w:p>
    <w:p w14:paraId="17C35F7D" w14:textId="77777777" w:rsidR="00CF7933" w:rsidRPr="00CF7933" w:rsidRDefault="00CF7933" w:rsidP="00CF7933">
      <w:pPr>
        <w:jc w:val="center"/>
        <w:rPr>
          <w:rFonts w:ascii="Times New Roman" w:hAnsi="Times New Roman" w:cs="Times New Roman"/>
          <w:i/>
          <w:spacing w:val="-2"/>
        </w:rPr>
      </w:pPr>
      <w:r w:rsidRPr="00CF7933">
        <w:rPr>
          <w:rFonts w:ascii="Times New Roman" w:hAnsi="Times New Roman" w:cs="Times New Roman"/>
          <w:i/>
          <w:spacing w:val="-2"/>
        </w:rPr>
        <w:t>Via N. Bixio, 83– 00185 Roma</w:t>
      </w:r>
    </w:p>
    <w:p w14:paraId="3D32F482" w14:textId="77777777" w:rsidR="00CF7933" w:rsidRPr="00CF7933" w:rsidRDefault="00CF7933" w:rsidP="00CF7933">
      <w:pPr>
        <w:jc w:val="center"/>
        <w:rPr>
          <w:rFonts w:ascii="Times New Roman" w:hAnsi="Times New Roman" w:cs="Times New Roman"/>
          <w:i/>
          <w:spacing w:val="-2"/>
        </w:rPr>
      </w:pPr>
      <w:r w:rsidRPr="00CF7933">
        <w:rPr>
          <w:rFonts w:ascii="Times New Roman" w:hAnsi="Times New Roman" w:cs="Times New Roman"/>
          <w:i/>
          <w:spacing w:val="-2"/>
        </w:rPr>
        <w:t xml:space="preserve">Tel./fax 0639721081 – </w:t>
      </w:r>
      <w:hyperlink r:id="rId9" w:history="1">
        <w:r w:rsidRPr="00CF7933">
          <w:rPr>
            <w:rFonts w:ascii="Times New Roman" w:hAnsi="Times New Roman" w:cs="Times New Roman"/>
            <w:i/>
            <w:color w:val="0000FF"/>
            <w:spacing w:val="-2"/>
            <w:u w:val="single"/>
          </w:rPr>
          <w:t>rmic81400t@istruzione.it</w:t>
        </w:r>
      </w:hyperlink>
      <w:r w:rsidRPr="00CF7933">
        <w:rPr>
          <w:rFonts w:ascii="Times New Roman" w:hAnsi="Times New Roman" w:cs="Times New Roman"/>
          <w:i/>
          <w:spacing w:val="-2"/>
        </w:rPr>
        <w:t xml:space="preserve"> – </w:t>
      </w:r>
      <w:hyperlink r:id="rId10" w:history="1">
        <w:r w:rsidRPr="00CF7933">
          <w:rPr>
            <w:rFonts w:ascii="Times New Roman" w:hAnsi="Times New Roman" w:cs="Times New Roman"/>
            <w:i/>
            <w:color w:val="0000FF"/>
            <w:spacing w:val="-2"/>
            <w:u w:val="single"/>
          </w:rPr>
          <w:t>rmic81400t@pec.istruzione.it</w:t>
        </w:r>
      </w:hyperlink>
    </w:p>
    <w:p w14:paraId="66DAFE9C" w14:textId="77777777" w:rsidR="00CF7933" w:rsidRPr="00CF7933" w:rsidRDefault="00CF7933" w:rsidP="00CF7933">
      <w:pPr>
        <w:jc w:val="center"/>
        <w:rPr>
          <w:rFonts w:ascii="Times New Roman" w:hAnsi="Times New Roman" w:cs="Times New Roman"/>
          <w:i/>
          <w:spacing w:val="26"/>
        </w:rPr>
      </w:pPr>
      <w:proofErr w:type="spellStart"/>
      <w:r w:rsidRPr="00CF7933">
        <w:rPr>
          <w:rFonts w:ascii="Times New Roman" w:hAnsi="Times New Roman" w:cs="Times New Roman"/>
          <w:i/>
          <w:spacing w:val="-2"/>
        </w:rPr>
        <w:t>Cod.fisc</w:t>
      </w:r>
      <w:proofErr w:type="spellEnd"/>
      <w:r w:rsidRPr="00CF7933">
        <w:rPr>
          <w:rFonts w:ascii="Times New Roman" w:hAnsi="Times New Roman" w:cs="Times New Roman"/>
          <w:i/>
          <w:spacing w:val="-2"/>
        </w:rPr>
        <w:t>.: 97100420583 – Cod.Mecc.:rmic81400t</w:t>
      </w:r>
      <w:r w:rsidRPr="00CF7933">
        <w:rPr>
          <w:rFonts w:ascii="Times New Roman" w:hAnsi="Times New Roman" w:cs="Times New Roman"/>
          <w:spacing w:val="26"/>
        </w:rPr>
        <w:t xml:space="preserve"> </w:t>
      </w:r>
      <w:r w:rsidRPr="00CF7933">
        <w:rPr>
          <w:rFonts w:ascii="Times New Roman" w:hAnsi="Times New Roman" w:cs="Times New Roman"/>
          <w:i/>
          <w:spacing w:val="26"/>
        </w:rPr>
        <w:t xml:space="preserve">Sito </w:t>
      </w:r>
      <w:proofErr w:type="spellStart"/>
      <w:r w:rsidRPr="00CF7933">
        <w:rPr>
          <w:rFonts w:ascii="Times New Roman" w:hAnsi="Times New Roman" w:cs="Times New Roman"/>
          <w:i/>
          <w:spacing w:val="26"/>
        </w:rPr>
        <w:t>Web:danielemanin.edu.it</w:t>
      </w:r>
      <w:proofErr w:type="spellEnd"/>
    </w:p>
    <w:p w14:paraId="74BAC825" w14:textId="06DB4A03" w:rsidR="009C1FD4" w:rsidRPr="00CF7933" w:rsidRDefault="009C1FD4" w:rsidP="009C1FD4">
      <w:pPr>
        <w:pStyle w:val="Intestazione"/>
        <w:jc w:val="center"/>
        <w:rPr>
          <w:rFonts w:ascii="Times New Roman" w:hAnsi="Times New Roman" w:cs="Times New Roman"/>
          <w:iCs/>
          <w:sz w:val="24"/>
          <w:szCs w:val="18"/>
        </w:rPr>
      </w:pPr>
    </w:p>
    <w:p w14:paraId="386CE794" w14:textId="44FCDFF3" w:rsidR="009C1FD4" w:rsidRDefault="009C1FD4" w:rsidP="009C1FD4">
      <w:pPr>
        <w:pStyle w:val="Intestazione"/>
        <w:jc w:val="center"/>
        <w:rPr>
          <w:rFonts w:ascii="Times New Roman" w:hAnsi="Times New Roman" w:cs="Times New Roman"/>
          <w:i/>
          <w:sz w:val="24"/>
          <w:szCs w:val="18"/>
        </w:rPr>
      </w:pPr>
    </w:p>
    <w:p w14:paraId="3428362F" w14:textId="05B378CD" w:rsidR="009C1FD4" w:rsidRDefault="009C1FD4" w:rsidP="009C1FD4">
      <w:pPr>
        <w:pStyle w:val="Intestazione"/>
        <w:jc w:val="center"/>
        <w:rPr>
          <w:rFonts w:ascii="Times New Roman" w:hAnsi="Times New Roman" w:cs="Times New Roman"/>
          <w:i/>
          <w:sz w:val="24"/>
          <w:szCs w:val="18"/>
        </w:rPr>
      </w:pPr>
    </w:p>
    <w:p w14:paraId="512E0E23" w14:textId="77777777" w:rsidR="009C1FD4" w:rsidRDefault="009C1FD4" w:rsidP="009C1FD4">
      <w:pPr>
        <w:pStyle w:val="Intestazione"/>
        <w:jc w:val="center"/>
        <w:rPr>
          <w:rFonts w:ascii="Times New Roman" w:hAnsi="Times New Roman" w:cs="Times New Roman"/>
          <w:i/>
          <w:sz w:val="24"/>
          <w:szCs w:val="18"/>
        </w:rPr>
      </w:pPr>
    </w:p>
    <w:p w14:paraId="160E7B50" w14:textId="77777777" w:rsidR="009C1FD4" w:rsidRDefault="00496A04" w:rsidP="001325B8">
      <w:pPr>
        <w:tabs>
          <w:tab w:val="left" w:pos="6120"/>
        </w:tabs>
        <w:jc w:val="right"/>
        <w:rPr>
          <w:rFonts w:ascii="Times New Roman" w:hAnsi="Times New Roman" w:cs="Times New Roman"/>
          <w:i/>
          <w:sz w:val="24"/>
          <w:szCs w:val="18"/>
        </w:rPr>
      </w:pPr>
      <w:r>
        <w:rPr>
          <w:rFonts w:ascii="Times New Roman" w:hAnsi="Times New Roman" w:cs="Times New Roman"/>
          <w:i/>
          <w:sz w:val="24"/>
          <w:szCs w:val="18"/>
        </w:rPr>
        <w:tab/>
      </w:r>
    </w:p>
    <w:p w14:paraId="6455C394" w14:textId="5093CA79" w:rsidR="009C1FD4" w:rsidRPr="003920A5" w:rsidRDefault="002554BE" w:rsidP="002554BE">
      <w:pPr>
        <w:tabs>
          <w:tab w:val="left" w:pos="6120"/>
        </w:tabs>
        <w:rPr>
          <w:rFonts w:ascii="Times New Roman" w:hAnsi="Times New Roman" w:cs="Times New Roman"/>
          <w:iCs/>
          <w:sz w:val="22"/>
          <w:szCs w:val="22"/>
        </w:rPr>
      </w:pPr>
      <w:r w:rsidRPr="003920A5">
        <w:rPr>
          <w:rFonts w:ascii="Times New Roman" w:hAnsi="Times New Roman" w:cs="Times New Roman"/>
          <w:iCs/>
          <w:sz w:val="22"/>
          <w:szCs w:val="22"/>
        </w:rPr>
        <w:t xml:space="preserve">Prot. </w:t>
      </w:r>
      <w:r w:rsidR="00CF7933">
        <w:rPr>
          <w:rFonts w:ascii="Times New Roman" w:hAnsi="Times New Roman" w:cs="Times New Roman"/>
          <w:iCs/>
          <w:sz w:val="22"/>
          <w:szCs w:val="22"/>
        </w:rPr>
        <w:t>…</w:t>
      </w:r>
      <w:r w:rsidRPr="003920A5">
        <w:rPr>
          <w:rFonts w:ascii="Times New Roman" w:hAnsi="Times New Roman" w:cs="Times New Roman"/>
          <w:iCs/>
          <w:sz w:val="22"/>
          <w:szCs w:val="22"/>
        </w:rPr>
        <w:tab/>
      </w:r>
      <w:r w:rsidR="00CF7933">
        <w:rPr>
          <w:rFonts w:ascii="Times New Roman" w:hAnsi="Times New Roman" w:cs="Times New Roman"/>
          <w:iCs/>
          <w:sz w:val="22"/>
          <w:szCs w:val="22"/>
        </w:rPr>
        <w:t>Roma</w:t>
      </w:r>
      <w:r w:rsidRPr="003920A5">
        <w:rPr>
          <w:rFonts w:ascii="Times New Roman" w:hAnsi="Times New Roman" w:cs="Times New Roman"/>
          <w:iCs/>
          <w:sz w:val="22"/>
          <w:szCs w:val="22"/>
        </w:rPr>
        <w:t xml:space="preserve">, </w:t>
      </w:r>
      <w:r w:rsidR="00CF7933">
        <w:rPr>
          <w:rFonts w:ascii="Times New Roman" w:hAnsi="Times New Roman" w:cs="Times New Roman"/>
          <w:iCs/>
          <w:sz w:val="22"/>
          <w:szCs w:val="22"/>
        </w:rPr>
        <w:t>…..</w:t>
      </w:r>
    </w:p>
    <w:p w14:paraId="5C382826" w14:textId="77777777" w:rsidR="003920A5" w:rsidRPr="003920A5" w:rsidRDefault="003920A5" w:rsidP="002554BE">
      <w:pPr>
        <w:tabs>
          <w:tab w:val="left" w:pos="6120"/>
        </w:tabs>
        <w:rPr>
          <w:rFonts w:ascii="Times New Roman" w:hAnsi="Times New Roman" w:cs="Times New Roman"/>
          <w:iCs/>
          <w:sz w:val="22"/>
          <w:szCs w:val="22"/>
        </w:rPr>
      </w:pPr>
    </w:p>
    <w:p w14:paraId="58C32492" w14:textId="77777777" w:rsidR="003920A5" w:rsidRPr="003920A5" w:rsidRDefault="003920A5" w:rsidP="00FB61D9">
      <w:pPr>
        <w:jc w:val="right"/>
        <w:rPr>
          <w:rFonts w:ascii="Times New Roman" w:hAnsi="Times New Roman" w:cs="Times New Roman"/>
          <w:iCs/>
          <w:sz w:val="22"/>
          <w:szCs w:val="22"/>
        </w:rPr>
      </w:pPr>
    </w:p>
    <w:p w14:paraId="4A726D85" w14:textId="4A4F2A8C" w:rsidR="003920A5" w:rsidRDefault="003920A5" w:rsidP="00FB61D9">
      <w:pPr>
        <w:jc w:val="right"/>
        <w:rPr>
          <w:rFonts w:ascii="Times New Roman" w:hAnsi="Times New Roman" w:cs="Times New Roman"/>
          <w:iCs/>
          <w:sz w:val="22"/>
          <w:szCs w:val="22"/>
        </w:rPr>
      </w:pPr>
      <w:r w:rsidRPr="003920A5">
        <w:rPr>
          <w:rFonts w:ascii="Times New Roman" w:hAnsi="Times New Roman" w:cs="Times New Roman"/>
          <w:iCs/>
          <w:sz w:val="22"/>
          <w:szCs w:val="22"/>
        </w:rPr>
        <w:t>Agli addetti al primo soccorso</w:t>
      </w:r>
    </w:p>
    <w:p w14:paraId="5A201400" w14:textId="6BBD4799" w:rsidR="00AA7C03" w:rsidRPr="003920A5" w:rsidRDefault="00AA7C03" w:rsidP="00FB61D9">
      <w:pPr>
        <w:jc w:val="right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Ai docenti</w:t>
      </w:r>
      <w:r w:rsidR="00CF7933">
        <w:rPr>
          <w:rFonts w:ascii="Times New Roman" w:hAnsi="Times New Roman" w:cs="Times New Roman"/>
          <w:iCs/>
          <w:sz w:val="22"/>
          <w:szCs w:val="22"/>
        </w:rPr>
        <w:t xml:space="preserve"> e personale ATA / OEPAC classe</w:t>
      </w:r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CF7933">
        <w:rPr>
          <w:rFonts w:ascii="Times New Roman" w:hAnsi="Times New Roman" w:cs="Times New Roman"/>
          <w:iCs/>
          <w:sz w:val="22"/>
          <w:szCs w:val="22"/>
        </w:rPr>
        <w:t>…..</w:t>
      </w:r>
    </w:p>
    <w:p w14:paraId="07F38818" w14:textId="4D558769" w:rsidR="003920A5" w:rsidRPr="003920A5" w:rsidRDefault="003920A5" w:rsidP="00FB61D9">
      <w:pPr>
        <w:jc w:val="right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p</w:t>
      </w:r>
      <w:r w:rsidRPr="003920A5">
        <w:rPr>
          <w:rFonts w:ascii="Times New Roman" w:hAnsi="Times New Roman" w:cs="Times New Roman"/>
          <w:iCs/>
          <w:sz w:val="22"/>
          <w:szCs w:val="22"/>
        </w:rPr>
        <w:t xml:space="preserve">lesso </w:t>
      </w:r>
      <w:r w:rsidR="00CF7933">
        <w:rPr>
          <w:rFonts w:ascii="Times New Roman" w:hAnsi="Times New Roman" w:cs="Times New Roman"/>
          <w:iCs/>
          <w:sz w:val="22"/>
          <w:szCs w:val="22"/>
        </w:rPr>
        <w:t>…..</w:t>
      </w:r>
    </w:p>
    <w:p w14:paraId="3E05AEEA" w14:textId="77777777" w:rsidR="00496A04" w:rsidRPr="003920A5" w:rsidRDefault="00496A04" w:rsidP="00496A04">
      <w:pPr>
        <w:tabs>
          <w:tab w:val="left" w:pos="6120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7B141C46" w14:textId="77777777" w:rsidR="00496A04" w:rsidRPr="003920A5" w:rsidRDefault="00496A04" w:rsidP="00E41D02">
      <w:pPr>
        <w:tabs>
          <w:tab w:val="left" w:pos="6120"/>
        </w:tabs>
        <w:rPr>
          <w:rFonts w:ascii="Times New Roman" w:hAnsi="Times New Roman" w:cs="Times New Roman"/>
          <w:iCs/>
          <w:sz w:val="22"/>
          <w:szCs w:val="22"/>
        </w:rPr>
      </w:pPr>
    </w:p>
    <w:p w14:paraId="4D0250FF" w14:textId="2DE3595A" w:rsidR="00496A04" w:rsidRDefault="00496A04" w:rsidP="00E41D02">
      <w:pPr>
        <w:tabs>
          <w:tab w:val="left" w:pos="6120"/>
        </w:tabs>
        <w:rPr>
          <w:rFonts w:ascii="Times New Roman" w:hAnsi="Times New Roman" w:cs="Times New Roman"/>
          <w:iCs/>
          <w:sz w:val="22"/>
          <w:szCs w:val="22"/>
        </w:rPr>
      </w:pPr>
      <w:r w:rsidRPr="003920A5">
        <w:rPr>
          <w:rFonts w:ascii="Times New Roman" w:hAnsi="Times New Roman" w:cs="Times New Roman"/>
          <w:b/>
          <w:iCs/>
          <w:sz w:val="22"/>
          <w:szCs w:val="22"/>
        </w:rPr>
        <w:t xml:space="preserve">OGGETTO: </w:t>
      </w:r>
      <w:r w:rsidR="003920A5" w:rsidRPr="003920A5">
        <w:rPr>
          <w:rFonts w:ascii="Times New Roman" w:hAnsi="Times New Roman" w:cs="Times New Roman"/>
          <w:iCs/>
          <w:sz w:val="22"/>
          <w:szCs w:val="22"/>
        </w:rPr>
        <w:t>richiesta disponibilità alla somministrazione di farmaci salvavita</w:t>
      </w:r>
      <w:r w:rsidR="003920A5">
        <w:rPr>
          <w:rFonts w:ascii="Times New Roman" w:hAnsi="Times New Roman" w:cs="Times New Roman"/>
          <w:iCs/>
          <w:sz w:val="22"/>
          <w:szCs w:val="22"/>
        </w:rPr>
        <w:t xml:space="preserve"> – </w:t>
      </w:r>
      <w:r w:rsidR="0031050E">
        <w:rPr>
          <w:rFonts w:ascii="Times New Roman" w:hAnsi="Times New Roman" w:cs="Times New Roman"/>
          <w:iCs/>
          <w:sz w:val="22"/>
          <w:szCs w:val="22"/>
        </w:rPr>
        <w:t xml:space="preserve">classe </w:t>
      </w:r>
      <w:r w:rsidR="00CF7933">
        <w:rPr>
          <w:rFonts w:ascii="Times New Roman" w:hAnsi="Times New Roman" w:cs="Times New Roman"/>
          <w:iCs/>
          <w:sz w:val="22"/>
          <w:szCs w:val="22"/>
        </w:rPr>
        <w:t>…</w:t>
      </w:r>
      <w:r w:rsidR="003920A5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31050E">
        <w:rPr>
          <w:rFonts w:ascii="Times New Roman" w:hAnsi="Times New Roman" w:cs="Times New Roman"/>
          <w:iCs/>
          <w:sz w:val="22"/>
          <w:szCs w:val="22"/>
        </w:rPr>
        <w:t xml:space="preserve">plesso </w:t>
      </w:r>
      <w:r w:rsidR="00CF7933">
        <w:rPr>
          <w:rFonts w:ascii="Times New Roman" w:hAnsi="Times New Roman" w:cs="Times New Roman"/>
          <w:iCs/>
          <w:sz w:val="22"/>
          <w:szCs w:val="22"/>
        </w:rPr>
        <w:t>….</w:t>
      </w:r>
      <w:r w:rsidR="0031050E">
        <w:rPr>
          <w:rFonts w:ascii="Times New Roman" w:hAnsi="Times New Roman" w:cs="Times New Roman"/>
          <w:iCs/>
          <w:sz w:val="22"/>
          <w:szCs w:val="22"/>
        </w:rPr>
        <w:t xml:space="preserve"> - alunno </w:t>
      </w:r>
      <w:r w:rsidR="00CF7933">
        <w:rPr>
          <w:rFonts w:ascii="Times New Roman" w:hAnsi="Times New Roman" w:cs="Times New Roman"/>
          <w:iCs/>
          <w:sz w:val="22"/>
          <w:szCs w:val="22"/>
        </w:rPr>
        <w:t>X.Y.</w:t>
      </w:r>
      <w:r w:rsidR="0031050E">
        <w:rPr>
          <w:rFonts w:ascii="Times New Roman" w:hAnsi="Times New Roman" w:cs="Times New Roman"/>
          <w:iCs/>
          <w:sz w:val="22"/>
          <w:szCs w:val="22"/>
        </w:rPr>
        <w:t xml:space="preserve">- </w:t>
      </w:r>
      <w:r w:rsidR="003D0358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3920A5">
        <w:rPr>
          <w:rFonts w:ascii="Times New Roman" w:hAnsi="Times New Roman" w:cs="Times New Roman"/>
          <w:iCs/>
          <w:sz w:val="22"/>
          <w:szCs w:val="22"/>
        </w:rPr>
        <w:t>RISERVATO</w:t>
      </w:r>
    </w:p>
    <w:p w14:paraId="2DD4CA95" w14:textId="576C87E0" w:rsidR="003920A5" w:rsidRDefault="003920A5" w:rsidP="00E41D02">
      <w:pPr>
        <w:tabs>
          <w:tab w:val="left" w:pos="6120"/>
        </w:tabs>
        <w:rPr>
          <w:rFonts w:ascii="Times New Roman" w:hAnsi="Times New Roman" w:cs="Times New Roman"/>
          <w:iCs/>
          <w:sz w:val="22"/>
          <w:szCs w:val="22"/>
        </w:rPr>
      </w:pPr>
    </w:p>
    <w:p w14:paraId="79A57CBB" w14:textId="77777777" w:rsidR="003920A5" w:rsidRPr="003920A5" w:rsidRDefault="003920A5" w:rsidP="00E41D02">
      <w:pPr>
        <w:tabs>
          <w:tab w:val="left" w:pos="6120"/>
        </w:tabs>
        <w:rPr>
          <w:rFonts w:ascii="Times New Roman" w:hAnsi="Times New Roman" w:cs="Times New Roman"/>
          <w:b/>
          <w:iCs/>
          <w:sz w:val="22"/>
          <w:szCs w:val="22"/>
        </w:rPr>
      </w:pPr>
    </w:p>
    <w:p w14:paraId="6CEA2B57" w14:textId="1996C182" w:rsidR="00E43C55" w:rsidRPr="003920A5" w:rsidRDefault="00436A7D" w:rsidP="00436A7D">
      <w:pPr>
        <w:tabs>
          <w:tab w:val="left" w:pos="6120"/>
        </w:tabs>
        <w:spacing w:line="360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920A5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3920A5">
        <w:rPr>
          <w:rFonts w:ascii="Times New Roman" w:hAnsi="Times New Roman" w:cs="Times New Roman"/>
          <w:iCs/>
          <w:sz w:val="22"/>
          <w:szCs w:val="22"/>
        </w:rPr>
        <w:t>Si chiede disponibilità alla somministrazione di farmac</w:t>
      </w:r>
      <w:r w:rsidR="0031050E">
        <w:rPr>
          <w:rFonts w:ascii="Times New Roman" w:hAnsi="Times New Roman" w:cs="Times New Roman"/>
          <w:iCs/>
          <w:sz w:val="22"/>
          <w:szCs w:val="22"/>
        </w:rPr>
        <w:t>i</w:t>
      </w:r>
      <w:r w:rsidR="003920A5">
        <w:rPr>
          <w:rFonts w:ascii="Times New Roman" w:hAnsi="Times New Roman" w:cs="Times New Roman"/>
          <w:iCs/>
          <w:sz w:val="22"/>
          <w:szCs w:val="22"/>
        </w:rPr>
        <w:t xml:space="preserve"> salvavita al</w:t>
      </w:r>
      <w:r w:rsidR="003D0358">
        <w:rPr>
          <w:rFonts w:ascii="Times New Roman" w:hAnsi="Times New Roman" w:cs="Times New Roman"/>
          <w:iCs/>
          <w:sz w:val="22"/>
          <w:szCs w:val="22"/>
        </w:rPr>
        <w:t>l’</w:t>
      </w:r>
      <w:r w:rsidR="003920A5">
        <w:rPr>
          <w:rFonts w:ascii="Times New Roman" w:hAnsi="Times New Roman" w:cs="Times New Roman"/>
          <w:iCs/>
          <w:sz w:val="22"/>
          <w:szCs w:val="22"/>
        </w:rPr>
        <w:t>alunno</w:t>
      </w:r>
      <w:r w:rsidR="003D0358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CF7933">
        <w:rPr>
          <w:rFonts w:ascii="Times New Roman" w:hAnsi="Times New Roman" w:cs="Times New Roman"/>
          <w:iCs/>
          <w:sz w:val="22"/>
          <w:szCs w:val="22"/>
        </w:rPr>
        <w:t>X.Y.</w:t>
      </w:r>
      <w:r w:rsidR="003920A5">
        <w:rPr>
          <w:rFonts w:ascii="Times New Roman" w:hAnsi="Times New Roman" w:cs="Times New Roman"/>
          <w:iCs/>
          <w:sz w:val="22"/>
          <w:szCs w:val="22"/>
        </w:rPr>
        <w:t xml:space="preserve"> frequentante la </w:t>
      </w:r>
      <w:r w:rsidR="0031050E">
        <w:rPr>
          <w:rFonts w:ascii="Times New Roman" w:hAnsi="Times New Roman" w:cs="Times New Roman"/>
          <w:iCs/>
          <w:sz w:val="22"/>
          <w:szCs w:val="22"/>
        </w:rPr>
        <w:t xml:space="preserve">classe </w:t>
      </w:r>
      <w:r w:rsidR="00CF7933">
        <w:rPr>
          <w:rFonts w:ascii="Times New Roman" w:hAnsi="Times New Roman" w:cs="Times New Roman"/>
          <w:iCs/>
          <w:sz w:val="22"/>
          <w:szCs w:val="22"/>
        </w:rPr>
        <w:t>…..</w:t>
      </w:r>
      <w:r w:rsidR="003D0358">
        <w:rPr>
          <w:rFonts w:ascii="Times New Roman" w:hAnsi="Times New Roman" w:cs="Times New Roman"/>
          <w:iCs/>
          <w:sz w:val="22"/>
          <w:szCs w:val="22"/>
        </w:rPr>
        <w:t xml:space="preserve"> come</w:t>
      </w:r>
      <w:r w:rsidR="0031050E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="003D0358">
        <w:rPr>
          <w:rFonts w:ascii="Times New Roman" w:hAnsi="Times New Roman" w:cs="Times New Roman"/>
          <w:iCs/>
          <w:sz w:val="22"/>
          <w:szCs w:val="22"/>
        </w:rPr>
        <w:t>da documentazione riservata in allegato.</w:t>
      </w:r>
      <w:r w:rsidRPr="003920A5">
        <w:rPr>
          <w:rFonts w:ascii="Times New Roman" w:hAnsi="Times New Roman" w:cs="Times New Roman"/>
          <w:iCs/>
          <w:sz w:val="22"/>
          <w:szCs w:val="22"/>
        </w:rPr>
        <w:t xml:space="preserve">  </w:t>
      </w:r>
      <w:r w:rsidR="00CF7933" w:rsidRPr="00CF7933">
        <w:rPr>
          <w:rFonts w:ascii="Times New Roman" w:hAnsi="Times New Roman" w:cs="Times New Roman"/>
          <w:iCs/>
          <w:sz w:val="22"/>
          <w:szCs w:val="22"/>
        </w:rPr>
        <w:t>Della consegna del farmaco sarà redatto verbale secondo apposito modello.</w:t>
      </w:r>
      <w:r w:rsidRPr="003920A5">
        <w:rPr>
          <w:rFonts w:ascii="Times New Roman" w:hAnsi="Times New Roman" w:cs="Times New Roman"/>
          <w:iCs/>
          <w:sz w:val="22"/>
          <w:szCs w:val="22"/>
        </w:rPr>
        <w:t xml:space="preserve">  </w:t>
      </w:r>
    </w:p>
    <w:p w14:paraId="69B5BE76" w14:textId="77777777" w:rsidR="003920A5" w:rsidRPr="003920A5" w:rsidRDefault="003920A5" w:rsidP="008B4758">
      <w:pPr>
        <w:pStyle w:val="Paragrafoelenco"/>
        <w:tabs>
          <w:tab w:val="left" w:pos="6120"/>
        </w:tabs>
        <w:spacing w:line="360" w:lineRule="auto"/>
        <w:ind w:left="720"/>
        <w:jc w:val="both"/>
        <w:rPr>
          <w:iCs/>
          <w:sz w:val="22"/>
          <w:szCs w:val="22"/>
        </w:rPr>
      </w:pPr>
    </w:p>
    <w:p w14:paraId="4C70982B" w14:textId="77777777" w:rsidR="003920A5" w:rsidRPr="003920A5" w:rsidRDefault="003920A5" w:rsidP="008B4758">
      <w:pPr>
        <w:pStyle w:val="Paragrafoelenco"/>
        <w:tabs>
          <w:tab w:val="left" w:pos="6120"/>
        </w:tabs>
        <w:spacing w:line="360" w:lineRule="auto"/>
        <w:ind w:left="720"/>
        <w:jc w:val="both"/>
        <w:rPr>
          <w:iCs/>
          <w:sz w:val="22"/>
          <w:szCs w:val="22"/>
        </w:rPr>
      </w:pPr>
    </w:p>
    <w:p w14:paraId="0D4EA670" w14:textId="34F23F3B" w:rsidR="008B4758" w:rsidRPr="003920A5" w:rsidRDefault="008B4758" w:rsidP="008B4758">
      <w:pPr>
        <w:pStyle w:val="Paragrafoelenco"/>
        <w:tabs>
          <w:tab w:val="left" w:pos="6120"/>
        </w:tabs>
        <w:spacing w:line="360" w:lineRule="auto"/>
        <w:ind w:left="720"/>
        <w:jc w:val="both"/>
        <w:rPr>
          <w:iCs/>
          <w:sz w:val="22"/>
          <w:szCs w:val="22"/>
        </w:rPr>
      </w:pPr>
      <w:r w:rsidRPr="003920A5">
        <w:rPr>
          <w:iCs/>
          <w:sz w:val="22"/>
          <w:szCs w:val="22"/>
        </w:rPr>
        <w:t>Distinti Saluti</w:t>
      </w:r>
    </w:p>
    <w:p w14:paraId="22603D7B" w14:textId="77777777" w:rsidR="00496A04" w:rsidRPr="003920A5" w:rsidRDefault="00496A04" w:rsidP="00BB2560">
      <w:pPr>
        <w:ind w:firstLine="6379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37089C69" w14:textId="77777777" w:rsidR="00036627" w:rsidRPr="003920A5" w:rsidRDefault="00036627" w:rsidP="00036627">
      <w:pPr>
        <w:ind w:firstLine="6379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3920A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IL DIRIGENTE SCOLASTICO</w:t>
      </w:r>
    </w:p>
    <w:p w14:paraId="60653CE3" w14:textId="3131E52B" w:rsidR="00036627" w:rsidRPr="00365EA5" w:rsidRDefault="00036627" w:rsidP="00477EDF">
      <w:pPr>
        <w:ind w:left="711" w:firstLine="6379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65E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Prof.ssa  Floriana Vinci</w:t>
      </w:r>
    </w:p>
    <w:p w14:paraId="2B40578C" w14:textId="77777777" w:rsidR="00AA7C03" w:rsidRPr="00AA7C03" w:rsidRDefault="00AA7C03" w:rsidP="00AA7C03">
      <w:pPr>
        <w:ind w:firstLine="6379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A7C03">
        <w:rPr>
          <w:rFonts w:ascii="Times New Roman" w:eastAsia="Calibri" w:hAnsi="Times New Roman" w:cs="Times New Roman"/>
          <w:sz w:val="18"/>
          <w:szCs w:val="18"/>
          <w:lang w:eastAsia="en-US"/>
        </w:rPr>
        <w:t>firma autografa sostituita a mezzo stampa</w:t>
      </w:r>
    </w:p>
    <w:p w14:paraId="5E6B6BCD" w14:textId="77777777" w:rsidR="00AA7C03" w:rsidRPr="00AA7C03" w:rsidRDefault="00AA7C03" w:rsidP="00AA7C03">
      <w:pPr>
        <w:ind w:firstLine="6379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AA7C03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art.3 comma 2  </w:t>
      </w:r>
      <w:proofErr w:type="spellStart"/>
      <w:r w:rsidRPr="00AA7C03">
        <w:rPr>
          <w:rFonts w:ascii="Times New Roman" w:eastAsia="Calibri" w:hAnsi="Times New Roman" w:cs="Times New Roman"/>
          <w:sz w:val="18"/>
          <w:szCs w:val="18"/>
          <w:lang w:eastAsia="en-US"/>
        </w:rPr>
        <w:t>D.Lgs</w:t>
      </w:r>
      <w:proofErr w:type="spellEnd"/>
      <w:r w:rsidRPr="00AA7C03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39/1993</w:t>
      </w:r>
    </w:p>
    <w:p w14:paraId="603D0411" w14:textId="1FD1D73F" w:rsidR="003D0358" w:rsidRDefault="003D0358" w:rsidP="009C1FD4">
      <w:pPr>
        <w:ind w:firstLine="6379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14:paraId="503B41E9" w14:textId="0C5C6010" w:rsidR="003D0358" w:rsidRDefault="003D0358" w:rsidP="009C1FD4">
      <w:pPr>
        <w:ind w:firstLine="6379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14:paraId="3B7B4CE6" w14:textId="77777777" w:rsidR="003D0358" w:rsidRPr="003D0358" w:rsidRDefault="003D0358" w:rsidP="003D03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E062D" w14:textId="1F7DE307" w:rsidR="003D0358" w:rsidRPr="003D0358" w:rsidRDefault="003D0358" w:rsidP="003D0358">
      <w:pPr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D0358">
        <w:rPr>
          <w:rFonts w:ascii="Times New Roman" w:hAnsi="Times New Roman" w:cs="Times New Roman"/>
          <w:iCs/>
          <w:sz w:val="22"/>
          <w:szCs w:val="22"/>
        </w:rPr>
        <w:t>I sottoscritti</w:t>
      </w:r>
    </w:p>
    <w:p w14:paraId="2F21CF18" w14:textId="64D81A6D" w:rsidR="00CF7933" w:rsidRDefault="00CF7933" w:rsidP="00CF7933">
      <w:pPr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>Avendo preso visione della documentazione relativa alla</w:t>
      </w:r>
      <w:r w:rsidRPr="003D0358">
        <w:rPr>
          <w:rFonts w:ascii="Times New Roman" w:hAnsi="Times New Roman" w:cs="Times New Roman"/>
          <w:iCs/>
          <w:sz w:val="22"/>
          <w:szCs w:val="22"/>
        </w:rPr>
        <w:t xml:space="preserve"> somministrazione del farmaco salvavita</w:t>
      </w:r>
      <w:r>
        <w:rPr>
          <w:rFonts w:ascii="Times New Roman" w:hAnsi="Times New Roman" w:cs="Times New Roman"/>
          <w:iCs/>
          <w:sz w:val="22"/>
          <w:szCs w:val="22"/>
        </w:rPr>
        <w:t xml:space="preserve"> secondo le indicazioni fornite dal medico</w:t>
      </w:r>
      <w:r w:rsidRPr="003D0358">
        <w:rPr>
          <w:rFonts w:ascii="Times New Roman" w:hAnsi="Times New Roman" w:cs="Times New Roman"/>
          <w:iCs/>
          <w:sz w:val="22"/>
          <w:szCs w:val="22"/>
        </w:rPr>
        <w:t xml:space="preserve"> e alla sua custodia</w:t>
      </w:r>
      <w:r>
        <w:rPr>
          <w:rFonts w:ascii="Times New Roman" w:hAnsi="Times New Roman" w:cs="Times New Roman"/>
          <w:iCs/>
          <w:sz w:val="22"/>
          <w:szCs w:val="22"/>
        </w:rPr>
        <w:t xml:space="preserve"> dichiarano:</w:t>
      </w:r>
    </w:p>
    <w:p w14:paraId="7BE53F88" w14:textId="77777777" w:rsidR="00CF7933" w:rsidRDefault="00CF7933" w:rsidP="00CF7933">
      <w:pPr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1562"/>
        <w:gridCol w:w="3536"/>
      </w:tblGrid>
      <w:tr w:rsidR="00CF7933" w14:paraId="39A7FB65" w14:textId="77777777" w:rsidTr="00CF7933">
        <w:tc>
          <w:tcPr>
            <w:tcW w:w="2548" w:type="dxa"/>
          </w:tcPr>
          <w:p w14:paraId="616C5361" w14:textId="6CBAC2A9" w:rsidR="00CF7933" w:rsidRDefault="00CF7933" w:rsidP="00CF7933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Nome/ Cognome/qualifica</w:t>
            </w:r>
          </w:p>
        </w:tc>
        <w:tc>
          <w:tcPr>
            <w:tcW w:w="2548" w:type="dxa"/>
          </w:tcPr>
          <w:p w14:paraId="7EE99066" w14:textId="77777777" w:rsidR="00CF7933" w:rsidRDefault="00CF7933" w:rsidP="00CF7933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Disponibilità alla somministrazione</w:t>
            </w:r>
          </w:p>
          <w:p w14:paraId="13C794F2" w14:textId="3C0DF7D6" w:rsidR="00CF7933" w:rsidRDefault="00CF7933" w:rsidP="00CF7933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SI/NO</w:t>
            </w:r>
          </w:p>
        </w:tc>
        <w:tc>
          <w:tcPr>
            <w:tcW w:w="1562" w:type="dxa"/>
          </w:tcPr>
          <w:p w14:paraId="6AA9C02F" w14:textId="1D8B47A3" w:rsidR="00CF7933" w:rsidRDefault="00CF7933" w:rsidP="00DF5A64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data</w:t>
            </w:r>
          </w:p>
        </w:tc>
        <w:tc>
          <w:tcPr>
            <w:tcW w:w="3536" w:type="dxa"/>
          </w:tcPr>
          <w:p w14:paraId="0D3EB4BA" w14:textId="22571E08" w:rsidR="00CF7933" w:rsidRDefault="00CF7933" w:rsidP="00CF7933">
            <w:pPr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Firma</w:t>
            </w:r>
          </w:p>
        </w:tc>
      </w:tr>
      <w:tr w:rsidR="00CF7933" w14:paraId="62E20D94" w14:textId="77777777" w:rsidTr="00CF7933">
        <w:tc>
          <w:tcPr>
            <w:tcW w:w="2548" w:type="dxa"/>
          </w:tcPr>
          <w:p w14:paraId="7C641187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548" w:type="dxa"/>
          </w:tcPr>
          <w:p w14:paraId="26015EF5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2" w:type="dxa"/>
          </w:tcPr>
          <w:p w14:paraId="1DA49AAC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536" w:type="dxa"/>
          </w:tcPr>
          <w:p w14:paraId="4ECE7EC4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F7933" w14:paraId="61D9DA09" w14:textId="77777777" w:rsidTr="00CF7933">
        <w:tc>
          <w:tcPr>
            <w:tcW w:w="2548" w:type="dxa"/>
          </w:tcPr>
          <w:p w14:paraId="152FC195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548" w:type="dxa"/>
          </w:tcPr>
          <w:p w14:paraId="64222A4C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2" w:type="dxa"/>
          </w:tcPr>
          <w:p w14:paraId="0DBD9628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536" w:type="dxa"/>
          </w:tcPr>
          <w:p w14:paraId="3D362944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F7933" w14:paraId="4D6A9E52" w14:textId="77777777" w:rsidTr="00CF7933">
        <w:tc>
          <w:tcPr>
            <w:tcW w:w="2548" w:type="dxa"/>
          </w:tcPr>
          <w:p w14:paraId="7D8E7E48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548" w:type="dxa"/>
          </w:tcPr>
          <w:p w14:paraId="5E8F8964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2" w:type="dxa"/>
          </w:tcPr>
          <w:p w14:paraId="43969745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536" w:type="dxa"/>
          </w:tcPr>
          <w:p w14:paraId="03361906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F7933" w14:paraId="0D023B2F" w14:textId="77777777" w:rsidTr="00CF7933">
        <w:tc>
          <w:tcPr>
            <w:tcW w:w="2548" w:type="dxa"/>
          </w:tcPr>
          <w:p w14:paraId="0E4890E7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548" w:type="dxa"/>
          </w:tcPr>
          <w:p w14:paraId="10EBA19F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2" w:type="dxa"/>
          </w:tcPr>
          <w:p w14:paraId="3AA410FA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536" w:type="dxa"/>
          </w:tcPr>
          <w:p w14:paraId="432C13D9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F7933" w14:paraId="029C2E57" w14:textId="77777777" w:rsidTr="00CF7933">
        <w:tc>
          <w:tcPr>
            <w:tcW w:w="2548" w:type="dxa"/>
          </w:tcPr>
          <w:p w14:paraId="29A53B43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548" w:type="dxa"/>
          </w:tcPr>
          <w:p w14:paraId="42DF543A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2" w:type="dxa"/>
          </w:tcPr>
          <w:p w14:paraId="0CAF1B93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536" w:type="dxa"/>
          </w:tcPr>
          <w:p w14:paraId="34C19C76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CF7933" w14:paraId="16071194" w14:textId="77777777" w:rsidTr="00CF7933">
        <w:tc>
          <w:tcPr>
            <w:tcW w:w="2548" w:type="dxa"/>
          </w:tcPr>
          <w:p w14:paraId="19365E58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548" w:type="dxa"/>
          </w:tcPr>
          <w:p w14:paraId="55CE1DAD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1562" w:type="dxa"/>
          </w:tcPr>
          <w:p w14:paraId="5F55492B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3536" w:type="dxa"/>
          </w:tcPr>
          <w:p w14:paraId="65E4CFDC" w14:textId="77777777" w:rsidR="00CF7933" w:rsidRDefault="00CF7933" w:rsidP="00CF7933">
            <w:pPr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7E1C51E4" w14:textId="77777777" w:rsidR="00CF7933" w:rsidRDefault="00CF7933" w:rsidP="00CF7933">
      <w:pPr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2C8E173" w14:textId="77777777" w:rsidR="003D0358" w:rsidRDefault="003D0358" w:rsidP="003D0358">
      <w:pPr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2400D87" w14:textId="6E5397DB" w:rsidR="003D0358" w:rsidRDefault="003D0358" w:rsidP="003D0358">
      <w:pPr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EE4A6E4" w14:textId="283A0866" w:rsidR="00477EDF" w:rsidRPr="003D0358" w:rsidRDefault="003D0358" w:rsidP="00CF7933">
      <w:pPr>
        <w:ind w:left="2127" w:hanging="2127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iCs/>
          <w:sz w:val="22"/>
          <w:szCs w:val="22"/>
        </w:rPr>
        <w:tab/>
      </w:r>
      <w:r>
        <w:rPr>
          <w:rFonts w:ascii="Times New Roman" w:hAnsi="Times New Roman" w:cs="Times New Roman"/>
          <w:iCs/>
          <w:sz w:val="22"/>
          <w:szCs w:val="22"/>
        </w:rPr>
        <w:tab/>
      </w:r>
      <w:r>
        <w:rPr>
          <w:rFonts w:ascii="Times New Roman" w:hAnsi="Times New Roman" w:cs="Times New Roman"/>
          <w:iCs/>
          <w:sz w:val="22"/>
          <w:szCs w:val="22"/>
        </w:rPr>
        <w:tab/>
      </w:r>
      <w:r>
        <w:rPr>
          <w:rFonts w:ascii="Times New Roman" w:hAnsi="Times New Roman" w:cs="Times New Roman"/>
          <w:iCs/>
          <w:sz w:val="22"/>
          <w:szCs w:val="22"/>
        </w:rPr>
        <w:tab/>
      </w:r>
      <w:r>
        <w:rPr>
          <w:rFonts w:ascii="Times New Roman" w:hAnsi="Times New Roman" w:cs="Times New Roman"/>
          <w:iCs/>
          <w:sz w:val="22"/>
          <w:szCs w:val="22"/>
        </w:rPr>
        <w:tab/>
      </w:r>
      <w:r>
        <w:rPr>
          <w:rFonts w:ascii="Times New Roman" w:hAnsi="Times New Roman" w:cs="Times New Roman"/>
          <w:iCs/>
          <w:sz w:val="22"/>
          <w:szCs w:val="22"/>
        </w:rPr>
        <w:tab/>
      </w:r>
      <w:r>
        <w:rPr>
          <w:rFonts w:ascii="Times New Roman" w:hAnsi="Times New Roman" w:cs="Times New Roman"/>
          <w:iCs/>
          <w:sz w:val="22"/>
          <w:szCs w:val="22"/>
        </w:rPr>
        <w:tab/>
      </w:r>
    </w:p>
    <w:sectPr w:rsidR="00477EDF" w:rsidRPr="003D0358" w:rsidSect="00566520">
      <w:headerReference w:type="default" r:id="rId11"/>
      <w:footerReference w:type="default" r:id="rId12"/>
      <w:pgSz w:w="11906" w:h="16838" w:code="9"/>
      <w:pgMar w:top="567" w:right="851" w:bottom="567" w:left="851" w:header="181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650C6" w14:textId="77777777" w:rsidR="00D86FEE" w:rsidRDefault="00D86FEE">
      <w:r>
        <w:separator/>
      </w:r>
    </w:p>
  </w:endnote>
  <w:endnote w:type="continuationSeparator" w:id="0">
    <w:p w14:paraId="606687C1" w14:textId="77777777" w:rsidR="00D86FEE" w:rsidRDefault="00D8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275">
    <w:altName w:val="Times New Roman"/>
    <w:charset w:val="00"/>
    <w:family w:val="auto"/>
    <w:pitch w:val="variable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A353" w14:textId="77777777" w:rsidR="00407FBD" w:rsidRDefault="00407FBD">
    <w:pPr>
      <w:pStyle w:val="Pidipagina"/>
    </w:pPr>
  </w:p>
  <w:p w14:paraId="135E669F" w14:textId="77777777" w:rsidR="00407FBD" w:rsidRDefault="00407FBD">
    <w:pPr>
      <w:rPr>
        <w:rFonts w:ascii="Tahoma" w:hAnsi="Tahoma" w:cs="Tahoma"/>
        <w:i/>
        <w:iCs/>
        <w:sz w:val="12"/>
        <w:szCs w:val="12"/>
      </w:rPr>
    </w:pPr>
  </w:p>
  <w:p w14:paraId="27938F78" w14:textId="77777777" w:rsidR="00407FBD" w:rsidRDefault="00407FBD">
    <w:pPr>
      <w:pStyle w:val="Pidipagina"/>
      <w:tabs>
        <w:tab w:val="clear" w:pos="4819"/>
        <w:tab w:val="center" w:pos="2835"/>
      </w:tabs>
      <w:rPr>
        <w:rFonts w:ascii="Tahoma" w:hAnsi="Tahoma" w:cs="Tahom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5120" w14:textId="77777777" w:rsidR="00D86FEE" w:rsidRDefault="00D86FEE">
      <w:r>
        <w:separator/>
      </w:r>
    </w:p>
  </w:footnote>
  <w:footnote w:type="continuationSeparator" w:id="0">
    <w:p w14:paraId="32AEDBF4" w14:textId="77777777" w:rsidR="00D86FEE" w:rsidRDefault="00D8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C45F" w14:textId="77777777" w:rsidR="00407FBD" w:rsidRDefault="00407FBD">
    <w:pPr>
      <w:pStyle w:val="Pidipagina"/>
      <w:tabs>
        <w:tab w:val="clear" w:pos="4819"/>
        <w:tab w:val="center" w:pos="567"/>
      </w:tabs>
      <w:jc w:val="center"/>
      <w:rPr>
        <w:rFonts w:ascii="Berlin Sans FB" w:hAnsi="Berlin Sans FB" w:cs="Berlin Sans FB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OpenSymbol"/>
        <w:b/>
        <w:bCs/>
        <w:sz w:val="22"/>
        <w:szCs w:val="22"/>
        <w:shd w:val="clear" w:color="auto" w:fill="auto"/>
        <w:lang w:val="it-IT"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"/>
    <w:lvl w:ilvl="0">
      <w:start w:val="1"/>
      <w:numFmt w:val="bullet"/>
      <w:lvlText w:val=""/>
      <w:lvlJc w:val="left"/>
      <w:pPr>
        <w:tabs>
          <w:tab w:val="num" w:pos="616"/>
        </w:tabs>
        <w:ind w:left="616" w:hanging="360"/>
      </w:pPr>
      <w:rPr>
        <w:rFonts w:ascii="Symbol" w:hAnsi="Symbol" w:cs="Times New Roman"/>
        <w:b/>
      </w:rPr>
    </w:lvl>
    <w:lvl w:ilvl="1">
      <w:start w:val="1"/>
      <w:numFmt w:val="bullet"/>
      <w:lvlText w:val="◦"/>
      <w:lvlJc w:val="left"/>
      <w:pPr>
        <w:tabs>
          <w:tab w:val="num" w:pos="976"/>
        </w:tabs>
        <w:ind w:left="976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336"/>
        </w:tabs>
        <w:ind w:left="1336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696"/>
        </w:tabs>
        <w:ind w:left="1696" w:hanging="360"/>
      </w:pPr>
      <w:rPr>
        <w:rFonts w:ascii="Symbol" w:hAnsi="Symbol" w:cs="Times New Roman"/>
        <w:b/>
      </w:rPr>
    </w:lvl>
    <w:lvl w:ilvl="4">
      <w:start w:val="1"/>
      <w:numFmt w:val="bullet"/>
      <w:lvlText w:val="◦"/>
      <w:lvlJc w:val="left"/>
      <w:pPr>
        <w:tabs>
          <w:tab w:val="num" w:pos="2056"/>
        </w:tabs>
        <w:ind w:left="2056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416"/>
        </w:tabs>
        <w:ind w:left="2416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776"/>
        </w:tabs>
        <w:ind w:left="2776" w:hanging="360"/>
      </w:pPr>
      <w:rPr>
        <w:rFonts w:ascii="Symbol" w:hAnsi="Symbol" w:cs="Times New Roman"/>
        <w:b/>
      </w:rPr>
    </w:lvl>
    <w:lvl w:ilvl="7">
      <w:start w:val="1"/>
      <w:numFmt w:val="bullet"/>
      <w:lvlText w:val="◦"/>
      <w:lvlJc w:val="left"/>
      <w:pPr>
        <w:tabs>
          <w:tab w:val="num" w:pos="3136"/>
        </w:tabs>
        <w:ind w:left="3136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496"/>
        </w:tabs>
        <w:ind w:left="3496" w:hanging="360"/>
      </w:pPr>
      <w:rPr>
        <w:rFonts w:ascii="OpenSymbol" w:hAnsi="OpenSymbol"/>
      </w:rPr>
    </w:lvl>
  </w:abstractNum>
  <w:abstractNum w:abstractNumId="5" w15:restartNumberingAfterBreak="0">
    <w:nsid w:val="1520264E"/>
    <w:multiLevelType w:val="hybridMultilevel"/>
    <w:tmpl w:val="CA08400C"/>
    <w:lvl w:ilvl="0" w:tplc="440E42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D12924"/>
    <w:multiLevelType w:val="hybridMultilevel"/>
    <w:tmpl w:val="E53263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C6A51"/>
    <w:multiLevelType w:val="singleLevel"/>
    <w:tmpl w:val="C6261B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712152167">
    <w:abstractNumId w:val="7"/>
  </w:num>
  <w:num w:numId="2" w16cid:durableId="1113086742">
    <w:abstractNumId w:val="0"/>
  </w:num>
  <w:num w:numId="3" w16cid:durableId="732503122">
    <w:abstractNumId w:val="1"/>
  </w:num>
  <w:num w:numId="4" w16cid:durableId="931426149">
    <w:abstractNumId w:val="2"/>
  </w:num>
  <w:num w:numId="5" w16cid:durableId="521864540">
    <w:abstractNumId w:val="3"/>
  </w:num>
  <w:num w:numId="6" w16cid:durableId="1671642018">
    <w:abstractNumId w:val="4"/>
  </w:num>
  <w:num w:numId="7" w16cid:durableId="1875800674">
    <w:abstractNumId w:val="5"/>
  </w:num>
  <w:num w:numId="8" w16cid:durableId="420234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09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BD"/>
    <w:rsid w:val="00026EB9"/>
    <w:rsid w:val="00036627"/>
    <w:rsid w:val="000529D2"/>
    <w:rsid w:val="00071DA2"/>
    <w:rsid w:val="00095133"/>
    <w:rsid w:val="000B0221"/>
    <w:rsid w:val="001325B8"/>
    <w:rsid w:val="00146B0E"/>
    <w:rsid w:val="001949F3"/>
    <w:rsid w:val="001C33A6"/>
    <w:rsid w:val="001D0D9D"/>
    <w:rsid w:val="00245F7C"/>
    <w:rsid w:val="00251294"/>
    <w:rsid w:val="002554BE"/>
    <w:rsid w:val="00261E85"/>
    <w:rsid w:val="00262D1D"/>
    <w:rsid w:val="00274603"/>
    <w:rsid w:val="002C7AE9"/>
    <w:rsid w:val="002F23C8"/>
    <w:rsid w:val="002F5387"/>
    <w:rsid w:val="0031050E"/>
    <w:rsid w:val="00323532"/>
    <w:rsid w:val="003750D0"/>
    <w:rsid w:val="003920A5"/>
    <w:rsid w:val="003D0358"/>
    <w:rsid w:val="00407FBD"/>
    <w:rsid w:val="004222E9"/>
    <w:rsid w:val="004307FC"/>
    <w:rsid w:val="00436A7D"/>
    <w:rsid w:val="00454AD9"/>
    <w:rsid w:val="00477EDF"/>
    <w:rsid w:val="00485B8D"/>
    <w:rsid w:val="00496A04"/>
    <w:rsid w:val="004A0E68"/>
    <w:rsid w:val="004A22F2"/>
    <w:rsid w:val="004F551A"/>
    <w:rsid w:val="0050587E"/>
    <w:rsid w:val="00543856"/>
    <w:rsid w:val="00566520"/>
    <w:rsid w:val="0058037A"/>
    <w:rsid w:val="005A3759"/>
    <w:rsid w:val="005D5309"/>
    <w:rsid w:val="005F4352"/>
    <w:rsid w:val="006404AF"/>
    <w:rsid w:val="00650D2A"/>
    <w:rsid w:val="006A3C9D"/>
    <w:rsid w:val="006B0A43"/>
    <w:rsid w:val="006C50C4"/>
    <w:rsid w:val="006D4F13"/>
    <w:rsid w:val="00727999"/>
    <w:rsid w:val="007415B6"/>
    <w:rsid w:val="00757B2B"/>
    <w:rsid w:val="00765CB3"/>
    <w:rsid w:val="007A0415"/>
    <w:rsid w:val="007A0D88"/>
    <w:rsid w:val="00822C25"/>
    <w:rsid w:val="008965D2"/>
    <w:rsid w:val="008B4758"/>
    <w:rsid w:val="008E1CD9"/>
    <w:rsid w:val="009C1FD4"/>
    <w:rsid w:val="009D5091"/>
    <w:rsid w:val="009D5259"/>
    <w:rsid w:val="00A236D3"/>
    <w:rsid w:val="00A33129"/>
    <w:rsid w:val="00A800BC"/>
    <w:rsid w:val="00AA6F84"/>
    <w:rsid w:val="00AA7C03"/>
    <w:rsid w:val="00AB6627"/>
    <w:rsid w:val="00AE0660"/>
    <w:rsid w:val="00BB2560"/>
    <w:rsid w:val="00BB527B"/>
    <w:rsid w:val="00BE015C"/>
    <w:rsid w:val="00C123A8"/>
    <w:rsid w:val="00C46055"/>
    <w:rsid w:val="00C56C3E"/>
    <w:rsid w:val="00C70FE9"/>
    <w:rsid w:val="00C86727"/>
    <w:rsid w:val="00C876E1"/>
    <w:rsid w:val="00CC7970"/>
    <w:rsid w:val="00CF7933"/>
    <w:rsid w:val="00D210C5"/>
    <w:rsid w:val="00D21869"/>
    <w:rsid w:val="00D32119"/>
    <w:rsid w:val="00D57883"/>
    <w:rsid w:val="00D86FEE"/>
    <w:rsid w:val="00D930E1"/>
    <w:rsid w:val="00DD34AD"/>
    <w:rsid w:val="00DE1CB8"/>
    <w:rsid w:val="00DE6D65"/>
    <w:rsid w:val="00DF5A64"/>
    <w:rsid w:val="00E0665B"/>
    <w:rsid w:val="00E41D02"/>
    <w:rsid w:val="00E43C55"/>
    <w:rsid w:val="00E45C11"/>
    <w:rsid w:val="00E61DC3"/>
    <w:rsid w:val="00F17E81"/>
    <w:rsid w:val="00F47993"/>
    <w:rsid w:val="00F93079"/>
    <w:rsid w:val="00FA3402"/>
    <w:rsid w:val="00FA3D2E"/>
    <w:rsid w:val="00FB61D9"/>
    <w:rsid w:val="00FE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0C38B"/>
  <w15:docId w15:val="{EB69099C-C99A-437B-BF60-023F1A81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1EDE"/>
    <w:rPr>
      <w:rFonts w:ascii="MS Sans Serif" w:hAnsi="MS Sans Serif" w:cs="MS Sans Serif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E1EDE"/>
    <w:pPr>
      <w:keepNext/>
      <w:jc w:val="center"/>
      <w:outlineLvl w:val="0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407FB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FE1E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FE1EDE"/>
    <w:rPr>
      <w:rFonts w:ascii="Tahoma" w:hAnsi="Tahoma" w:cs="Tahoma"/>
      <w:sz w:val="16"/>
      <w:szCs w:val="16"/>
      <w:lang w:val="en-US" w:eastAsia="it-IT"/>
    </w:rPr>
  </w:style>
  <w:style w:type="character" w:styleId="Collegamentoipertestuale">
    <w:name w:val="Hyperlink"/>
    <w:uiPriority w:val="99"/>
    <w:rsid w:val="00FE1EDE"/>
    <w:rPr>
      <w:rFonts w:ascii="Times New Roman" w:hAnsi="Times New Roman"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E1E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E1EDE"/>
    <w:rPr>
      <w:rFonts w:ascii="MS Sans Serif" w:hAnsi="MS Sans Serif" w:cs="MS Sans Serif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FE1E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E1EDE"/>
    <w:rPr>
      <w:rFonts w:ascii="MS Sans Serif" w:hAnsi="MS Sans Serif" w:cs="MS Sans Serif"/>
      <w:sz w:val="20"/>
      <w:szCs w:val="20"/>
      <w:lang w:val="en-US"/>
    </w:rPr>
  </w:style>
  <w:style w:type="character" w:styleId="Collegamentovisitato">
    <w:name w:val="FollowedHyperlink"/>
    <w:uiPriority w:val="99"/>
    <w:rsid w:val="00FE1EDE"/>
    <w:rPr>
      <w:rFonts w:ascii="Times New Roman" w:hAnsi="Times New Roman" w:cs="Times New Roman"/>
      <w:color w:val="800080"/>
      <w:u w:val="single"/>
    </w:rPr>
  </w:style>
  <w:style w:type="paragraph" w:styleId="Titolo">
    <w:name w:val="Title"/>
    <w:basedOn w:val="Normale"/>
    <w:next w:val="Sottotitolo"/>
    <w:link w:val="TitoloCarattere"/>
    <w:qFormat/>
    <w:rsid w:val="00026EB9"/>
    <w:pPr>
      <w:widowControl w:val="0"/>
      <w:suppressAutoHyphens/>
      <w:jc w:val="center"/>
    </w:pPr>
    <w:rPr>
      <w:rFonts w:ascii="Times New Roman" w:eastAsia="SimSun" w:hAnsi="Times New Roman" w:cs="Mangal"/>
      <w:b/>
      <w:bCs/>
      <w:color w:val="00000A"/>
      <w:kern w:val="1"/>
      <w:sz w:val="48"/>
      <w:szCs w:val="48"/>
      <w:lang w:eastAsia="hi-IN" w:bidi="hi-IN"/>
    </w:rPr>
  </w:style>
  <w:style w:type="character" w:customStyle="1" w:styleId="TitoloCarattere">
    <w:name w:val="Titolo Carattere"/>
    <w:basedOn w:val="Carpredefinitoparagrafo"/>
    <w:link w:val="Titolo"/>
    <w:rsid w:val="00026EB9"/>
    <w:rPr>
      <w:rFonts w:ascii="Times New Roman" w:eastAsia="SimSun" w:hAnsi="Times New Roman" w:cs="Mangal"/>
      <w:b/>
      <w:bCs/>
      <w:color w:val="00000A"/>
      <w:kern w:val="1"/>
      <w:sz w:val="48"/>
      <w:szCs w:val="48"/>
      <w:lang w:eastAsia="hi-IN" w:bidi="hi-IN"/>
    </w:rPr>
  </w:style>
  <w:style w:type="paragraph" w:styleId="Sottotitolo">
    <w:name w:val="Subtitle"/>
    <w:basedOn w:val="Normale"/>
    <w:next w:val="Corpotesto"/>
    <w:link w:val="SottotitoloCarattere"/>
    <w:qFormat/>
    <w:rsid w:val="00026EB9"/>
    <w:pPr>
      <w:widowControl w:val="0"/>
      <w:suppressAutoHyphens/>
      <w:spacing w:after="60"/>
      <w:jc w:val="center"/>
    </w:pPr>
    <w:rPr>
      <w:rFonts w:ascii="Cambria" w:eastAsia="SimSun" w:hAnsi="Cambria" w:cs="font275"/>
      <w:i/>
      <w:iCs/>
      <w:kern w:val="1"/>
      <w:sz w:val="24"/>
      <w:szCs w:val="24"/>
      <w:lang w:eastAsia="hi-IN" w:bidi="hi-IN"/>
    </w:rPr>
  </w:style>
  <w:style w:type="character" w:customStyle="1" w:styleId="SottotitoloCarattere">
    <w:name w:val="Sottotitolo Carattere"/>
    <w:basedOn w:val="Carpredefinitoparagrafo"/>
    <w:link w:val="Sottotitolo"/>
    <w:rsid w:val="00026EB9"/>
    <w:rPr>
      <w:rFonts w:ascii="Cambria" w:eastAsia="SimSun" w:hAnsi="Cambria" w:cs="font275"/>
      <w:i/>
      <w:iCs/>
      <w:kern w:val="1"/>
      <w:sz w:val="24"/>
      <w:szCs w:val="24"/>
      <w:lang w:eastAsia="hi-IN" w:bidi="hi-IN"/>
    </w:rPr>
  </w:style>
  <w:style w:type="paragraph" w:customStyle="1" w:styleId="Paragrafoelenco1">
    <w:name w:val="Paragrafo elenco1"/>
    <w:basedOn w:val="Normale"/>
    <w:rsid w:val="00026EB9"/>
    <w:pPr>
      <w:widowControl w:val="0"/>
      <w:suppressAutoHyphens/>
      <w:ind w:left="708"/>
    </w:pPr>
    <w:rPr>
      <w:rFonts w:ascii="Times New Roman" w:eastAsia="SimSun" w:hAnsi="Times New Roman" w:cs="Mangal"/>
      <w:color w:val="00000A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26E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6EB9"/>
    <w:rPr>
      <w:rFonts w:ascii="MS Sans Serif" w:hAnsi="MS Sans Serif" w:cs="MS Sans Serif"/>
      <w:lang w:val="en-US"/>
    </w:rPr>
  </w:style>
  <w:style w:type="paragraph" w:customStyle="1" w:styleId="Default">
    <w:name w:val="Default"/>
    <w:rsid w:val="000529D2"/>
    <w:pPr>
      <w:suppressAutoHyphens/>
      <w:spacing w:line="100" w:lineRule="atLeast"/>
    </w:pPr>
    <w:rPr>
      <w:rFonts w:ascii="Times New Roman" w:hAnsi="Times New Roman"/>
      <w:color w:val="000000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qFormat/>
    <w:rsid w:val="000529D2"/>
    <w:pPr>
      <w:widowControl w:val="0"/>
      <w:suppressAutoHyphens/>
      <w:ind w:left="708"/>
    </w:pPr>
    <w:rPr>
      <w:rFonts w:ascii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Contenutotabella">
    <w:name w:val="Contenuto tabella"/>
    <w:basedOn w:val="Normale"/>
    <w:rsid w:val="000529D2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59"/>
    <w:rsid w:val="00F9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36A7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1400t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14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63D4-C781-4FE0-ABDD-1A8B4030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dell'Istruzione, dell'Università e della Ricerca - Ufficio Scolastico Regionale per il Lazio</vt:lpstr>
    </vt:vector>
  </TitlesOfParts>
  <Company>Dir. Did. I° Circolo Aprilia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dell'Istruzione, dell'Università e della Ricerca - Ufficio Scolastico Regionale per il Lazio</dc:title>
  <dc:creator>Istituto Compresivo Gramasci - Aprilia - Lt</dc:creator>
  <cp:lastModifiedBy>Floriana Vinci</cp:lastModifiedBy>
  <cp:revision>14</cp:revision>
  <cp:lastPrinted>2022-10-24T10:50:00Z</cp:lastPrinted>
  <dcterms:created xsi:type="dcterms:W3CDTF">2021-07-12T12:35:00Z</dcterms:created>
  <dcterms:modified xsi:type="dcterms:W3CDTF">2025-10-16T05:37:00Z</dcterms:modified>
</cp:coreProperties>
</file>